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60" w:type="dxa"/>
        <w:tblLook w:val="04A0" w:firstRow="1" w:lastRow="0" w:firstColumn="1" w:lastColumn="0" w:noHBand="0" w:noVBand="1"/>
      </w:tblPr>
      <w:tblGrid>
        <w:gridCol w:w="409"/>
        <w:gridCol w:w="13058"/>
        <w:gridCol w:w="1893"/>
      </w:tblGrid>
      <w:tr w:rsidR="002547B3" w:rsidRPr="00D44A7C" w14:paraId="4AF284CB" w14:textId="77777777" w:rsidTr="002547B3">
        <w:trPr>
          <w:trHeight w:val="227"/>
        </w:trPr>
        <w:tc>
          <w:tcPr>
            <w:tcW w:w="15360" w:type="dxa"/>
            <w:gridSpan w:val="3"/>
            <w:tcBorders>
              <w:top w:val="nil"/>
              <w:left w:val="nil"/>
              <w:bottom w:val="nil"/>
              <w:right w:val="nil"/>
            </w:tcBorders>
            <w:shd w:val="clear" w:color="auto" w:fill="auto"/>
            <w:vAlign w:val="bottom"/>
            <w:hideMark/>
          </w:tcPr>
          <w:p w14:paraId="79303F1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№94</w:t>
            </w:r>
          </w:p>
        </w:tc>
      </w:tr>
      <w:tr w:rsidR="002547B3" w:rsidRPr="00D44A7C" w14:paraId="45560868" w14:textId="77777777" w:rsidTr="002547B3">
        <w:trPr>
          <w:trHeight w:val="227"/>
        </w:trPr>
        <w:tc>
          <w:tcPr>
            <w:tcW w:w="15360" w:type="dxa"/>
            <w:gridSpan w:val="3"/>
            <w:tcBorders>
              <w:top w:val="nil"/>
              <w:left w:val="nil"/>
              <w:bottom w:val="nil"/>
              <w:right w:val="nil"/>
            </w:tcBorders>
            <w:shd w:val="clear" w:color="auto" w:fill="auto"/>
            <w:vAlign w:val="bottom"/>
            <w:hideMark/>
          </w:tcPr>
          <w:p w14:paraId="54DD356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96D002D" w14:textId="77777777" w:rsidTr="002547B3">
        <w:trPr>
          <w:trHeight w:val="227"/>
        </w:trPr>
        <w:tc>
          <w:tcPr>
            <w:tcW w:w="15360" w:type="dxa"/>
            <w:gridSpan w:val="3"/>
            <w:tcBorders>
              <w:top w:val="nil"/>
              <w:left w:val="nil"/>
              <w:bottom w:val="nil"/>
              <w:right w:val="nil"/>
            </w:tcBorders>
            <w:shd w:val="clear" w:color="auto" w:fill="auto"/>
            <w:vAlign w:val="bottom"/>
            <w:hideMark/>
          </w:tcPr>
          <w:p w14:paraId="108D57C6"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809CA1C" w14:textId="77777777" w:rsidTr="002547B3">
        <w:trPr>
          <w:trHeight w:val="113"/>
        </w:trPr>
        <w:tc>
          <w:tcPr>
            <w:tcW w:w="15360" w:type="dxa"/>
            <w:gridSpan w:val="3"/>
            <w:tcBorders>
              <w:top w:val="nil"/>
              <w:left w:val="nil"/>
              <w:bottom w:val="nil"/>
              <w:right w:val="nil"/>
            </w:tcBorders>
            <w:shd w:val="clear" w:color="auto" w:fill="auto"/>
            <w:vAlign w:val="bottom"/>
            <w:hideMark/>
          </w:tcPr>
          <w:p w14:paraId="05AC8F80"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7A6D5D03" w14:textId="77777777" w:rsidTr="002547B3">
        <w:trPr>
          <w:trHeight w:val="227"/>
        </w:trPr>
        <w:tc>
          <w:tcPr>
            <w:tcW w:w="15360" w:type="dxa"/>
            <w:gridSpan w:val="3"/>
            <w:tcBorders>
              <w:top w:val="nil"/>
              <w:left w:val="nil"/>
              <w:bottom w:val="nil"/>
              <w:right w:val="nil"/>
            </w:tcBorders>
            <w:shd w:val="clear" w:color="auto" w:fill="auto"/>
            <w:vAlign w:val="bottom"/>
            <w:hideMark/>
          </w:tcPr>
          <w:p w14:paraId="3A9B7F3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№7»</w:t>
            </w:r>
          </w:p>
        </w:tc>
      </w:tr>
      <w:tr w:rsidR="002547B3" w:rsidRPr="00D44A7C" w14:paraId="3031C85F" w14:textId="77777777" w:rsidTr="002547B3">
        <w:trPr>
          <w:trHeight w:val="227"/>
        </w:trPr>
        <w:tc>
          <w:tcPr>
            <w:tcW w:w="15360" w:type="dxa"/>
            <w:gridSpan w:val="3"/>
            <w:tcBorders>
              <w:top w:val="nil"/>
              <w:left w:val="nil"/>
              <w:bottom w:val="nil"/>
              <w:right w:val="nil"/>
            </w:tcBorders>
            <w:shd w:val="clear" w:color="auto" w:fill="auto"/>
            <w:vAlign w:val="bottom"/>
            <w:hideMark/>
          </w:tcPr>
          <w:p w14:paraId="5096471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73B8827" w14:textId="77777777" w:rsidTr="002547B3">
        <w:trPr>
          <w:trHeight w:val="227"/>
        </w:trPr>
        <w:tc>
          <w:tcPr>
            <w:tcW w:w="15360" w:type="dxa"/>
            <w:gridSpan w:val="3"/>
            <w:tcBorders>
              <w:top w:val="nil"/>
              <w:left w:val="nil"/>
              <w:bottom w:val="nil"/>
              <w:right w:val="nil"/>
            </w:tcBorders>
            <w:shd w:val="clear" w:color="auto" w:fill="auto"/>
            <w:vAlign w:val="bottom"/>
            <w:hideMark/>
          </w:tcPr>
          <w:p w14:paraId="00E0B2E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420126, г.Казань, ул.Адоратского, д.25а</w:t>
            </w:r>
          </w:p>
        </w:tc>
      </w:tr>
      <w:tr w:rsidR="002547B3" w:rsidRPr="00D44A7C" w14:paraId="12D95FCD" w14:textId="77777777" w:rsidTr="002547B3">
        <w:trPr>
          <w:trHeight w:val="227"/>
        </w:trPr>
        <w:tc>
          <w:tcPr>
            <w:tcW w:w="15360" w:type="dxa"/>
            <w:gridSpan w:val="3"/>
            <w:tcBorders>
              <w:top w:val="nil"/>
              <w:left w:val="nil"/>
              <w:bottom w:val="nil"/>
              <w:right w:val="nil"/>
            </w:tcBorders>
            <w:shd w:val="clear" w:color="auto" w:fill="auto"/>
            <w:vAlign w:val="bottom"/>
            <w:hideMark/>
          </w:tcPr>
          <w:p w14:paraId="51E32A4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Кныш Татьяна Николаевна</w:t>
            </w:r>
          </w:p>
        </w:tc>
      </w:tr>
      <w:tr w:rsidR="002547B3" w:rsidRPr="00D44A7C" w14:paraId="175992EA" w14:textId="77777777" w:rsidTr="002547B3">
        <w:trPr>
          <w:trHeight w:val="227"/>
        </w:trPr>
        <w:tc>
          <w:tcPr>
            <w:tcW w:w="15360" w:type="dxa"/>
            <w:gridSpan w:val="3"/>
            <w:tcBorders>
              <w:top w:val="nil"/>
              <w:left w:val="nil"/>
              <w:bottom w:val="nil"/>
              <w:right w:val="nil"/>
            </w:tcBorders>
            <w:shd w:val="clear" w:color="auto" w:fill="auto"/>
            <w:vAlign w:val="bottom"/>
            <w:hideMark/>
          </w:tcPr>
          <w:p w14:paraId="383D00E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521-66-48 556-35-56</w:t>
            </w:r>
          </w:p>
        </w:tc>
      </w:tr>
      <w:tr w:rsidR="002547B3" w:rsidRPr="00D44A7C" w14:paraId="77DFEF02" w14:textId="77777777" w:rsidTr="002547B3">
        <w:trPr>
          <w:trHeight w:val="227"/>
        </w:trPr>
        <w:tc>
          <w:tcPr>
            <w:tcW w:w="15360" w:type="dxa"/>
            <w:gridSpan w:val="3"/>
            <w:tcBorders>
              <w:top w:val="nil"/>
              <w:left w:val="nil"/>
              <w:bottom w:val="nil"/>
              <w:right w:val="nil"/>
            </w:tcBorders>
            <w:shd w:val="clear" w:color="auto" w:fill="auto"/>
            <w:vAlign w:val="bottom"/>
            <w:hideMark/>
          </w:tcPr>
          <w:p w14:paraId="6265D66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9485998" w14:textId="77777777" w:rsidTr="002547B3">
        <w:trPr>
          <w:trHeight w:val="113"/>
        </w:trPr>
        <w:tc>
          <w:tcPr>
            <w:tcW w:w="15360" w:type="dxa"/>
            <w:gridSpan w:val="3"/>
            <w:tcBorders>
              <w:top w:val="nil"/>
              <w:left w:val="nil"/>
              <w:bottom w:val="nil"/>
              <w:right w:val="nil"/>
            </w:tcBorders>
            <w:shd w:val="clear" w:color="auto" w:fill="auto"/>
            <w:vAlign w:val="bottom"/>
            <w:hideMark/>
          </w:tcPr>
          <w:p w14:paraId="64E110A4"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6254BC6"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7A1D2E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8D931C5"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D8D2E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20D2C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243A9E2"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6583C7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57374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F030B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C892CA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95,4</w:t>
            </w:r>
          </w:p>
        </w:tc>
      </w:tr>
      <w:tr w:rsidR="002547B3" w:rsidRPr="00D44A7C" w14:paraId="4339DAB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7D23E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D80A5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2D12BF1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2323DE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88F7B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357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194BD6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0A2154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7DB6F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DFDDF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0524EB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5D0EECD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7F08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72744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BE3CBD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99,5</w:t>
            </w:r>
          </w:p>
        </w:tc>
      </w:tr>
      <w:tr w:rsidR="002547B3" w:rsidRPr="00D44A7C" w14:paraId="6E0E630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A1AF4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CD29B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AC5B71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B5BBFF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FA8D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2039D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258951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65EC59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E013D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65E01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351D88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68</w:t>
            </w:r>
          </w:p>
        </w:tc>
      </w:tr>
      <w:tr w:rsidR="002547B3" w:rsidRPr="00D44A7C" w14:paraId="62DDC49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26250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669BC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72601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5028FE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CC04D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E35F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D7CEE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0791DDF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AF068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99B5F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BE5BD0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52D64C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FDCC9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9F622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D843D3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97,8</w:t>
            </w:r>
          </w:p>
        </w:tc>
      </w:tr>
      <w:tr w:rsidR="002547B3" w:rsidRPr="00D44A7C" w14:paraId="1E8A3DB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80126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4F4A7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E8AEE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6F6B7F6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6F5E7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88D1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2DFD14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341429B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04907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27795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167542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8C53BD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91519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F4986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386786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97,6</w:t>
            </w:r>
          </w:p>
        </w:tc>
      </w:tr>
      <w:tr w:rsidR="002547B3" w:rsidRPr="00D44A7C" w14:paraId="020E08C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194903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6CD54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93E31E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C1EC4A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F7345D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4AD52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5E0CCD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7C72DD5"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36BC44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56218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50047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3DA4934C"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F36027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60A8BD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91,66 (40)</w:t>
            </w:r>
          </w:p>
        </w:tc>
      </w:tr>
    </w:tbl>
    <w:p w14:paraId="6DB3A7AB"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0EEA5B8B" w14:textId="77777777" w:rsidTr="002547B3">
        <w:trPr>
          <w:trHeight w:val="227"/>
        </w:trPr>
        <w:tc>
          <w:tcPr>
            <w:tcW w:w="15360" w:type="dxa"/>
            <w:tcBorders>
              <w:top w:val="nil"/>
              <w:left w:val="nil"/>
              <w:bottom w:val="nil"/>
              <w:right w:val="nil"/>
            </w:tcBorders>
            <w:shd w:val="clear" w:color="auto" w:fill="auto"/>
            <w:vAlign w:val="bottom"/>
            <w:hideMark/>
          </w:tcPr>
          <w:p w14:paraId="20343BE4"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12526C58" w14:textId="77777777" w:rsidTr="002547B3">
        <w:trPr>
          <w:trHeight w:val="227"/>
        </w:trPr>
        <w:tc>
          <w:tcPr>
            <w:tcW w:w="15360" w:type="dxa"/>
            <w:tcBorders>
              <w:top w:val="nil"/>
              <w:left w:val="nil"/>
              <w:bottom w:val="nil"/>
              <w:right w:val="nil"/>
            </w:tcBorders>
            <w:shd w:val="clear" w:color="auto" w:fill="auto"/>
            <w:vAlign w:val="bottom"/>
          </w:tcPr>
          <w:p w14:paraId="4FC6A26F"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1ED7A57D" w14:textId="77777777" w:rsidTr="002547B3">
        <w:trPr>
          <w:trHeight w:val="227"/>
        </w:trPr>
        <w:tc>
          <w:tcPr>
            <w:tcW w:w="15360" w:type="dxa"/>
            <w:tcBorders>
              <w:top w:val="nil"/>
              <w:left w:val="nil"/>
              <w:bottom w:val="nil"/>
              <w:right w:val="nil"/>
            </w:tcBorders>
            <w:shd w:val="clear" w:color="auto" w:fill="auto"/>
            <w:vAlign w:val="bottom"/>
          </w:tcPr>
          <w:p w14:paraId="7F1334A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 xml:space="preserve">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 </w:t>
            </w:r>
          </w:p>
        </w:tc>
      </w:tr>
      <w:tr w:rsidR="002547B3" w:rsidRPr="00D44A7C" w14:paraId="2A737215" w14:textId="77777777" w:rsidTr="002547B3">
        <w:trPr>
          <w:trHeight w:val="227"/>
        </w:trPr>
        <w:tc>
          <w:tcPr>
            <w:tcW w:w="15360" w:type="dxa"/>
            <w:tcBorders>
              <w:top w:val="nil"/>
              <w:left w:val="nil"/>
              <w:bottom w:val="nil"/>
              <w:right w:val="nil"/>
            </w:tcBorders>
            <w:shd w:val="clear" w:color="auto" w:fill="auto"/>
            <w:vAlign w:val="bottom"/>
          </w:tcPr>
          <w:p w14:paraId="51F4768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2547B3" w:rsidRPr="00D44A7C" w14:paraId="6AFC1044" w14:textId="77777777" w:rsidTr="002547B3">
        <w:trPr>
          <w:trHeight w:val="227"/>
        </w:trPr>
        <w:tc>
          <w:tcPr>
            <w:tcW w:w="15360" w:type="dxa"/>
            <w:tcBorders>
              <w:top w:val="nil"/>
              <w:left w:val="nil"/>
              <w:bottom w:val="nil"/>
              <w:right w:val="nil"/>
            </w:tcBorders>
            <w:shd w:val="clear" w:color="auto" w:fill="auto"/>
            <w:vAlign w:val="bottom"/>
          </w:tcPr>
          <w:p w14:paraId="29EC5816"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AF05BFA" w14:textId="77777777" w:rsidTr="002547B3">
        <w:trPr>
          <w:trHeight w:val="227"/>
        </w:trPr>
        <w:tc>
          <w:tcPr>
            <w:tcW w:w="15360" w:type="dxa"/>
            <w:tcBorders>
              <w:top w:val="nil"/>
              <w:left w:val="nil"/>
              <w:bottom w:val="nil"/>
              <w:right w:val="nil"/>
            </w:tcBorders>
            <w:shd w:val="clear" w:color="auto" w:fill="auto"/>
            <w:vAlign w:val="bottom"/>
          </w:tcPr>
          <w:p w14:paraId="6308FD7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сроке действия аккредитации образовательных программ</w:t>
            </w:r>
          </w:p>
        </w:tc>
      </w:tr>
      <w:tr w:rsidR="002547B3" w:rsidRPr="00D44A7C" w14:paraId="43D780B2" w14:textId="77777777" w:rsidTr="002547B3">
        <w:trPr>
          <w:trHeight w:val="227"/>
        </w:trPr>
        <w:tc>
          <w:tcPr>
            <w:tcW w:w="15360" w:type="dxa"/>
            <w:tcBorders>
              <w:top w:val="nil"/>
              <w:left w:val="nil"/>
              <w:bottom w:val="nil"/>
              <w:right w:val="nil"/>
            </w:tcBorders>
            <w:shd w:val="clear" w:color="auto" w:fill="auto"/>
            <w:vAlign w:val="bottom"/>
          </w:tcPr>
          <w:p w14:paraId="220563E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2547B3" w:rsidRPr="00D44A7C" w14:paraId="334CFD76" w14:textId="77777777" w:rsidTr="002547B3">
        <w:trPr>
          <w:trHeight w:val="227"/>
        </w:trPr>
        <w:tc>
          <w:tcPr>
            <w:tcW w:w="15360" w:type="dxa"/>
            <w:tcBorders>
              <w:top w:val="nil"/>
              <w:left w:val="nil"/>
              <w:bottom w:val="nil"/>
              <w:right w:val="nil"/>
            </w:tcBorders>
            <w:shd w:val="clear" w:color="auto" w:fill="auto"/>
            <w:vAlign w:val="bottom"/>
          </w:tcPr>
          <w:p w14:paraId="3D71015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2547B3" w:rsidRPr="00D44A7C" w14:paraId="5B388621" w14:textId="77777777" w:rsidTr="002547B3">
        <w:trPr>
          <w:trHeight w:val="227"/>
        </w:trPr>
        <w:tc>
          <w:tcPr>
            <w:tcW w:w="15360" w:type="dxa"/>
            <w:tcBorders>
              <w:top w:val="nil"/>
              <w:left w:val="nil"/>
              <w:bottom w:val="nil"/>
              <w:right w:val="nil"/>
            </w:tcBorders>
            <w:shd w:val="clear" w:color="auto" w:fill="auto"/>
            <w:vAlign w:val="bottom"/>
          </w:tcPr>
          <w:p w14:paraId="2BA45AB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E3ADE2" w14:textId="77777777" w:rsidTr="002547B3">
        <w:trPr>
          <w:trHeight w:val="227"/>
        </w:trPr>
        <w:tc>
          <w:tcPr>
            <w:tcW w:w="15360" w:type="dxa"/>
            <w:tcBorders>
              <w:top w:val="nil"/>
              <w:left w:val="nil"/>
              <w:bottom w:val="nil"/>
              <w:right w:val="nil"/>
            </w:tcBorders>
            <w:shd w:val="clear" w:color="auto" w:fill="auto"/>
            <w:vAlign w:val="bottom"/>
          </w:tcPr>
          <w:p w14:paraId="227E788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37DE94A" w14:textId="77777777" w:rsidTr="002547B3">
        <w:trPr>
          <w:trHeight w:val="227"/>
        </w:trPr>
        <w:tc>
          <w:tcPr>
            <w:tcW w:w="15360" w:type="dxa"/>
            <w:tcBorders>
              <w:top w:val="nil"/>
              <w:left w:val="nil"/>
              <w:bottom w:val="nil"/>
              <w:right w:val="nil"/>
            </w:tcBorders>
            <w:shd w:val="clear" w:color="auto" w:fill="auto"/>
            <w:vAlign w:val="bottom"/>
          </w:tcPr>
          <w:p w14:paraId="0192B03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1380867" w14:textId="77777777" w:rsidTr="002547B3">
        <w:trPr>
          <w:trHeight w:val="227"/>
        </w:trPr>
        <w:tc>
          <w:tcPr>
            <w:tcW w:w="15360" w:type="dxa"/>
            <w:tcBorders>
              <w:top w:val="nil"/>
              <w:left w:val="nil"/>
              <w:bottom w:val="nil"/>
              <w:right w:val="nil"/>
            </w:tcBorders>
            <w:shd w:val="clear" w:color="auto" w:fill="auto"/>
            <w:vAlign w:val="bottom"/>
          </w:tcPr>
          <w:p w14:paraId="406BC38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E39CF44" w14:textId="77777777" w:rsidTr="002547B3">
        <w:trPr>
          <w:trHeight w:val="227"/>
        </w:trPr>
        <w:tc>
          <w:tcPr>
            <w:tcW w:w="15360" w:type="dxa"/>
            <w:tcBorders>
              <w:top w:val="nil"/>
              <w:left w:val="nil"/>
              <w:bottom w:val="nil"/>
              <w:right w:val="nil"/>
            </w:tcBorders>
            <w:shd w:val="clear" w:color="auto" w:fill="auto"/>
            <w:vAlign w:val="bottom"/>
          </w:tcPr>
          <w:p w14:paraId="5DA7176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0A32783A" w14:textId="77777777" w:rsidTr="002547B3">
        <w:trPr>
          <w:trHeight w:val="227"/>
        </w:trPr>
        <w:tc>
          <w:tcPr>
            <w:tcW w:w="15360" w:type="dxa"/>
            <w:tcBorders>
              <w:top w:val="nil"/>
              <w:left w:val="nil"/>
              <w:bottom w:val="nil"/>
              <w:right w:val="nil"/>
            </w:tcBorders>
            <w:shd w:val="clear" w:color="auto" w:fill="auto"/>
            <w:vAlign w:val="bottom"/>
          </w:tcPr>
          <w:p w14:paraId="3AD14AE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6B3F354C" w14:textId="77777777" w:rsidTr="002547B3">
        <w:trPr>
          <w:trHeight w:val="227"/>
        </w:trPr>
        <w:tc>
          <w:tcPr>
            <w:tcW w:w="15360" w:type="dxa"/>
            <w:tcBorders>
              <w:top w:val="nil"/>
              <w:left w:val="nil"/>
              <w:bottom w:val="nil"/>
              <w:right w:val="nil"/>
            </w:tcBorders>
            <w:shd w:val="clear" w:color="auto" w:fill="auto"/>
            <w:vAlign w:val="bottom"/>
          </w:tcPr>
          <w:p w14:paraId="4D3AFE6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77795F8D" w14:textId="77777777" w:rsidTr="002547B3">
        <w:trPr>
          <w:trHeight w:val="227"/>
        </w:trPr>
        <w:tc>
          <w:tcPr>
            <w:tcW w:w="15360" w:type="dxa"/>
            <w:tcBorders>
              <w:top w:val="nil"/>
              <w:left w:val="nil"/>
              <w:bottom w:val="nil"/>
              <w:right w:val="nil"/>
            </w:tcBorders>
            <w:shd w:val="clear" w:color="auto" w:fill="auto"/>
            <w:vAlign w:val="bottom"/>
          </w:tcPr>
          <w:p w14:paraId="72EC8A0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022CF00" w14:textId="77777777" w:rsidTr="002547B3">
        <w:trPr>
          <w:trHeight w:val="227"/>
        </w:trPr>
        <w:tc>
          <w:tcPr>
            <w:tcW w:w="15360" w:type="dxa"/>
            <w:tcBorders>
              <w:top w:val="nil"/>
              <w:left w:val="nil"/>
              <w:bottom w:val="nil"/>
              <w:right w:val="nil"/>
            </w:tcBorders>
            <w:shd w:val="clear" w:color="auto" w:fill="auto"/>
            <w:vAlign w:val="bottom"/>
          </w:tcPr>
          <w:p w14:paraId="0653990A"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91264CC" w14:textId="77777777" w:rsidTr="002547B3">
        <w:trPr>
          <w:trHeight w:val="227"/>
        </w:trPr>
        <w:tc>
          <w:tcPr>
            <w:tcW w:w="15360" w:type="dxa"/>
            <w:tcBorders>
              <w:top w:val="nil"/>
              <w:left w:val="nil"/>
              <w:bottom w:val="nil"/>
              <w:right w:val="nil"/>
            </w:tcBorders>
            <w:shd w:val="clear" w:color="auto" w:fill="auto"/>
            <w:vAlign w:val="bottom"/>
          </w:tcPr>
          <w:p w14:paraId="626C1FF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B50385" w:rsidRPr="00D44A7C" w14:paraId="1E8A5782" w14:textId="77777777" w:rsidTr="002547B3">
        <w:trPr>
          <w:trHeight w:val="227"/>
        </w:trPr>
        <w:tc>
          <w:tcPr>
            <w:tcW w:w="15360" w:type="dxa"/>
            <w:tcBorders>
              <w:top w:val="nil"/>
              <w:left w:val="nil"/>
              <w:bottom w:val="nil"/>
              <w:right w:val="nil"/>
            </w:tcBorders>
            <w:shd w:val="clear" w:color="auto" w:fill="auto"/>
            <w:vAlign w:val="bottom"/>
          </w:tcPr>
          <w:p w14:paraId="01B1D6CE" w14:textId="49480C1F" w:rsidR="00B50385" w:rsidRPr="00D44A7C" w:rsidRDefault="00B50385" w:rsidP="00B50385">
            <w:pPr>
              <w:spacing w:after="0" w:line="240" w:lineRule="auto"/>
              <w:rPr>
                <w:rFonts w:ascii="Times New Roman" w:hAnsi="Times New Roman" w:cs="Times New Roman"/>
                <w:color w:val="000000"/>
              </w:rPr>
            </w:pPr>
            <w:bookmarkStart w:id="0" w:name="_GoBack"/>
            <w:bookmarkEnd w:id="0"/>
          </w:p>
        </w:tc>
      </w:tr>
      <w:tr w:rsidR="00B50385" w:rsidRPr="00D44A7C" w14:paraId="7B5FF53F" w14:textId="77777777" w:rsidTr="002547B3">
        <w:trPr>
          <w:trHeight w:val="227"/>
        </w:trPr>
        <w:tc>
          <w:tcPr>
            <w:tcW w:w="15360" w:type="dxa"/>
            <w:tcBorders>
              <w:top w:val="nil"/>
              <w:left w:val="nil"/>
              <w:bottom w:val="nil"/>
              <w:right w:val="nil"/>
            </w:tcBorders>
            <w:shd w:val="clear" w:color="auto" w:fill="auto"/>
            <w:vAlign w:val="bottom"/>
          </w:tcPr>
          <w:p w14:paraId="40078401" w14:textId="6C05E630" w:rsidR="00B50385" w:rsidRPr="00D44A7C" w:rsidRDefault="00B50385" w:rsidP="00B50385">
            <w:pPr>
              <w:spacing w:after="0" w:line="240" w:lineRule="auto"/>
              <w:rPr>
                <w:rFonts w:ascii="Times New Roman" w:hAnsi="Times New Roman" w:cs="Times New Roman"/>
                <w:b/>
                <w:bCs/>
                <w:color w:val="000000"/>
              </w:rPr>
            </w:pPr>
          </w:p>
        </w:tc>
      </w:tr>
      <w:tr w:rsidR="00B50385" w:rsidRPr="00D44A7C" w14:paraId="52376051" w14:textId="77777777" w:rsidTr="00B50385">
        <w:trPr>
          <w:trHeight w:val="80"/>
        </w:trPr>
        <w:tc>
          <w:tcPr>
            <w:tcW w:w="15360" w:type="dxa"/>
            <w:tcBorders>
              <w:top w:val="nil"/>
              <w:left w:val="nil"/>
              <w:bottom w:val="nil"/>
              <w:right w:val="nil"/>
            </w:tcBorders>
            <w:shd w:val="clear" w:color="auto" w:fill="auto"/>
            <w:vAlign w:val="bottom"/>
          </w:tcPr>
          <w:p w14:paraId="1ADE0375" w14:textId="395CB2FA" w:rsidR="00B50385" w:rsidRPr="00D44A7C" w:rsidRDefault="00B50385" w:rsidP="00B50385">
            <w:pPr>
              <w:spacing w:after="0" w:line="240" w:lineRule="auto"/>
              <w:rPr>
                <w:rFonts w:ascii="Times New Roman" w:hAnsi="Times New Roman" w:cs="Times New Roman"/>
                <w:b/>
                <w:bCs/>
                <w:color w:val="000000"/>
              </w:rPr>
            </w:pPr>
          </w:p>
        </w:tc>
      </w:tr>
    </w:tbl>
    <w:p w14:paraId="3C4BD252" w14:textId="1A40BCCA" w:rsidR="002547B3" w:rsidRPr="00D44A7C" w:rsidRDefault="002547B3" w:rsidP="00B50385">
      <w:pPr>
        <w:spacing w:after="0"/>
        <w:rPr>
          <w:rFonts w:ascii="Times New Roman" w:hAnsi="Times New Roman" w:cs="Times New Roman"/>
          <w:sz w:val="24"/>
          <w:szCs w:val="24"/>
        </w:rPr>
      </w:pPr>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31426" w14:textId="77777777" w:rsidR="003C75E7" w:rsidRDefault="003C75E7" w:rsidP="003A40F1">
      <w:pPr>
        <w:spacing w:after="0" w:line="240" w:lineRule="auto"/>
      </w:pPr>
      <w:r>
        <w:separator/>
      </w:r>
    </w:p>
  </w:endnote>
  <w:endnote w:type="continuationSeparator" w:id="0">
    <w:p w14:paraId="50C056DF" w14:textId="77777777" w:rsidR="003C75E7" w:rsidRDefault="003C75E7"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53BEDDCB" w:rsidR="0035291C" w:rsidRDefault="0035291C" w:rsidP="00E15F04">
        <w:pPr>
          <w:pStyle w:val="af4"/>
          <w:jc w:val="center"/>
        </w:pPr>
        <w:r>
          <w:fldChar w:fldCharType="begin"/>
        </w:r>
        <w:r>
          <w:instrText>PAGE   \* MERGEFORMAT</w:instrText>
        </w:r>
        <w:r>
          <w:fldChar w:fldCharType="separate"/>
        </w:r>
        <w:r w:rsidR="00B50385">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D9E6E" w14:textId="77777777" w:rsidR="003C75E7" w:rsidRDefault="003C75E7" w:rsidP="003A40F1">
      <w:pPr>
        <w:spacing w:after="0" w:line="240" w:lineRule="auto"/>
      </w:pPr>
      <w:r>
        <w:separator/>
      </w:r>
    </w:p>
  </w:footnote>
  <w:footnote w:type="continuationSeparator" w:id="0">
    <w:p w14:paraId="2BDBBEC4" w14:textId="77777777" w:rsidR="003C75E7" w:rsidRDefault="003C75E7"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C75E7"/>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0385"/>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58E3420C-0ED5-4B0B-BE9E-61FA04C1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BB435-D8EE-43D7-9E43-3399BCA7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Гульсина Фидаиловна</cp:lastModifiedBy>
  <cp:revision>2</cp:revision>
  <cp:lastPrinted>2022-12-03T08:22:00Z</cp:lastPrinted>
  <dcterms:created xsi:type="dcterms:W3CDTF">2022-12-27T10:23:00Z</dcterms:created>
  <dcterms:modified xsi:type="dcterms:W3CDTF">2022-12-27T10:23:00Z</dcterms:modified>
</cp:coreProperties>
</file>